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3E214E">
              <w:rPr>
                <w:rFonts w:eastAsia="Tahoma"/>
              </w:rPr>
              <w:t>18</w:t>
            </w:r>
            <w:r w:rsidR="005F1BE9">
              <w:rPr>
                <w:rFonts w:eastAsia="Tahoma"/>
              </w:rPr>
              <w:t>.12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64231F">
        <w:t>/16</w:t>
      </w:r>
      <w:r>
        <w:t>-</w:t>
      </w:r>
      <w:r w:rsidR="00C30E65">
        <w:t>5</w:t>
      </w:r>
      <w:r w:rsidR="003E214E">
        <w:t>.1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64231F">
        <w:rPr>
          <w:b/>
        </w:rPr>
        <w:t>Dostawa sprzętu medycznego</w:t>
      </w:r>
      <w:r w:rsidR="00A274BF">
        <w:rPr>
          <w:b/>
        </w:rPr>
        <w:t xml:space="preserve"> </w:t>
      </w:r>
      <w:r w:rsidR="0064231F">
        <w:rPr>
          <w:b/>
        </w:rPr>
        <w:t>I/16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5F1BE9">
        <w:rPr>
          <w:b/>
        </w:rPr>
        <w:t>)</w:t>
      </w: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3E214E" w:rsidRPr="003E214E" w:rsidRDefault="003E214E" w:rsidP="003E214E">
      <w:pPr>
        <w:tabs>
          <w:tab w:val="left" w:pos="1035"/>
        </w:tabs>
        <w:autoSpaceDE w:val="0"/>
        <w:spacing w:line="100" w:lineRule="atLeast"/>
        <w:jc w:val="both"/>
        <w:rPr>
          <w:rFonts w:eastAsia="ArialMT"/>
          <w:b/>
        </w:rPr>
      </w:pPr>
      <w:r w:rsidRPr="003E214E">
        <w:rPr>
          <w:rFonts w:eastAsia="ArialMT"/>
          <w:b/>
        </w:rPr>
        <w:t>Pakiet nr 3</w:t>
      </w:r>
    </w:p>
    <w:p w:rsidR="003E214E" w:rsidRPr="003E214E" w:rsidRDefault="003E214E" w:rsidP="003E214E">
      <w:pPr>
        <w:tabs>
          <w:tab w:val="left" w:pos="1035"/>
        </w:tabs>
        <w:autoSpaceDE w:val="0"/>
        <w:spacing w:line="100" w:lineRule="atLeast"/>
        <w:jc w:val="both"/>
        <w:rPr>
          <w:rFonts w:eastAsia="ArialMT"/>
        </w:rPr>
      </w:pPr>
      <w:r w:rsidRPr="003E214E">
        <w:rPr>
          <w:rFonts w:eastAsia="ArialMT"/>
        </w:rPr>
        <w:t>Czy Zamawiający dopuści  w celu potwierdzenia</w:t>
      </w:r>
      <w:r>
        <w:rPr>
          <w:rFonts w:eastAsia="ArialMT"/>
        </w:rPr>
        <w:t>,</w:t>
      </w:r>
      <w:r w:rsidRPr="003E214E">
        <w:rPr>
          <w:rFonts w:eastAsia="ArialMT"/>
        </w:rPr>
        <w:t xml:space="preserve"> że oferowane dostawy spełniają wymagania Zamawiającego oświadczenie wykonawcy na dzień składania ofert oraz deklaracje zgodności i potwierdzenia jednostki notyfikowanej aktualne na dzień dostawy sprzętu?</w:t>
      </w:r>
    </w:p>
    <w:p w:rsidR="00003804" w:rsidRPr="00136E48" w:rsidRDefault="004F7D18" w:rsidP="00003804">
      <w:pPr>
        <w:jc w:val="both"/>
        <w:rPr>
          <w:b/>
        </w:rPr>
      </w:pPr>
      <w:r w:rsidRPr="00136E48">
        <w:rPr>
          <w:b/>
        </w:rPr>
        <w:t>Ad 1</w:t>
      </w:r>
      <w:r w:rsidR="004E5CA6" w:rsidRPr="00136E48">
        <w:rPr>
          <w:b/>
        </w:rPr>
        <w:t>:</w:t>
      </w:r>
      <w:r w:rsidR="005234D4" w:rsidRPr="00136E48">
        <w:rPr>
          <w:b/>
        </w:rPr>
        <w:t xml:space="preserve"> </w:t>
      </w:r>
      <w:r w:rsidR="00C30E65" w:rsidRPr="00136E48">
        <w:rPr>
          <w:b/>
        </w:rPr>
        <w:t>Z</w:t>
      </w:r>
      <w:r w:rsidR="00136E48" w:rsidRPr="00136E48">
        <w:rPr>
          <w:b/>
        </w:rPr>
        <w:t xml:space="preserve">amawiający </w:t>
      </w:r>
      <w:r w:rsidR="00003804">
        <w:rPr>
          <w:b/>
        </w:rPr>
        <w:t xml:space="preserve">dopuszcza. </w:t>
      </w:r>
    </w:p>
    <w:p w:rsidR="00136E48" w:rsidRPr="00136E48" w:rsidRDefault="00136E48" w:rsidP="00136E48">
      <w:pPr>
        <w:jc w:val="both"/>
        <w:rPr>
          <w:b/>
        </w:rPr>
      </w:pPr>
    </w:p>
    <w:sectPr w:rsidR="00136E48" w:rsidRPr="00136E48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4D3" w:rsidRDefault="00EA24D3">
      <w:r>
        <w:separator/>
      </w:r>
    </w:p>
  </w:endnote>
  <w:endnote w:type="continuationSeparator" w:id="0">
    <w:p w:rsidR="00EA24D3" w:rsidRDefault="00EA2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MT">
    <w:altName w:val="Arial"/>
    <w:charset w:val="EE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237A4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4D3" w:rsidRDefault="00EA24D3">
      <w:r>
        <w:separator/>
      </w:r>
    </w:p>
  </w:footnote>
  <w:footnote w:type="continuationSeparator" w:id="0">
    <w:p w:rsidR="00EA24D3" w:rsidRDefault="00EA24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237A4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237A4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E2860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E2860" w:rsidRPr="00195154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3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2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23"/>
  </w:num>
  <w:num w:numId="4">
    <w:abstractNumId w:val="2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20"/>
  </w:num>
  <w:num w:numId="8">
    <w:abstractNumId w:val="7"/>
  </w:num>
  <w:num w:numId="9">
    <w:abstractNumId w:val="4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8"/>
  </w:num>
  <w:num w:numId="16">
    <w:abstractNumId w:val="16"/>
  </w:num>
  <w:num w:numId="17">
    <w:abstractNumId w:val="27"/>
  </w:num>
  <w:num w:numId="18">
    <w:abstractNumId w:val="32"/>
  </w:num>
  <w:num w:numId="19">
    <w:abstractNumId w:val="19"/>
  </w:num>
  <w:num w:numId="20">
    <w:abstractNumId w:val="6"/>
  </w:num>
  <w:num w:numId="21">
    <w:abstractNumId w:val="25"/>
  </w:num>
  <w:num w:numId="22">
    <w:abstractNumId w:val="3"/>
  </w:num>
  <w:num w:numId="23">
    <w:abstractNumId w:val="12"/>
  </w:num>
  <w:num w:numId="24">
    <w:abstractNumId w:val="13"/>
  </w:num>
  <w:num w:numId="25">
    <w:abstractNumId w:val="30"/>
  </w:num>
  <w:num w:numId="26">
    <w:abstractNumId w:val="35"/>
  </w:num>
  <w:num w:numId="27">
    <w:abstractNumId w:val="29"/>
  </w:num>
  <w:num w:numId="28">
    <w:abstractNumId w:val="5"/>
  </w:num>
  <w:num w:numId="29">
    <w:abstractNumId w:val="21"/>
  </w:num>
  <w:num w:numId="30">
    <w:abstractNumId w:val="17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34"/>
  </w:num>
  <w:num w:numId="3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41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3804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D7FBF"/>
    <w:rsid w:val="000E3851"/>
    <w:rsid w:val="001005AC"/>
    <w:rsid w:val="00100EA6"/>
    <w:rsid w:val="00116D88"/>
    <w:rsid w:val="00131E38"/>
    <w:rsid w:val="00136E4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378B5"/>
    <w:rsid w:val="00237A4F"/>
    <w:rsid w:val="002453FA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214E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4231F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8116F4"/>
    <w:rsid w:val="00812500"/>
    <w:rsid w:val="008267D9"/>
    <w:rsid w:val="0083254B"/>
    <w:rsid w:val="00861148"/>
    <w:rsid w:val="0086497A"/>
    <w:rsid w:val="00867CD7"/>
    <w:rsid w:val="0087202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576C"/>
    <w:rsid w:val="009764FC"/>
    <w:rsid w:val="00977868"/>
    <w:rsid w:val="0098482C"/>
    <w:rsid w:val="00993D40"/>
    <w:rsid w:val="009A1298"/>
    <w:rsid w:val="009A4FCE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E6045"/>
    <w:rsid w:val="00BF031A"/>
    <w:rsid w:val="00BF3098"/>
    <w:rsid w:val="00C04649"/>
    <w:rsid w:val="00C1270F"/>
    <w:rsid w:val="00C12B5B"/>
    <w:rsid w:val="00C30E65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91C"/>
    <w:rsid w:val="00D5726F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2279B"/>
    <w:rsid w:val="00E24AF6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24D3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64231F"/>
    <w:pPr>
      <w:overflowPunct w:val="0"/>
      <w:autoSpaceDE w:val="0"/>
      <w:spacing w:after="120" w:line="480" w:lineRule="auto"/>
      <w:ind w:left="283"/>
      <w:textAlignment w:val="baseline"/>
    </w:pPr>
    <w:rPr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336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488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36</cp:revision>
  <cp:lastPrinted>2017-04-24T09:45:00Z</cp:lastPrinted>
  <dcterms:created xsi:type="dcterms:W3CDTF">2017-12-01T07:17:00Z</dcterms:created>
  <dcterms:modified xsi:type="dcterms:W3CDTF">2017-12-18T11:15:00Z</dcterms:modified>
</cp:coreProperties>
</file>